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tbl>
      <w:tblPr>
        <w:tblW w:w="0" w:type="auto"/>
        <w:tblInd w:w="-940" w:type="dxa"/>
        <w:tblLayout w:type="fixed"/>
        <w:tblLook w:val="0000"/>
      </w:tblPr>
      <w:tblGrid>
        <w:gridCol w:w="3435"/>
      </w:tblGrid>
      <w:tr w:rsidR="00F41C7E">
        <w:trPr>
          <w:trHeight w:val="297"/>
        </w:trPr>
        <w:tc>
          <w:tcPr>
            <w:tcW w:w="3435" w:type="dxa"/>
            <w:shd w:val="clear" w:color="auto" w:fill="auto"/>
          </w:tcPr>
          <w:p w:rsidR="00F41C7E" w:rsidRDefault="004F2F0E" w:rsidP="00B0713F">
            <w:pPr>
              <w:pStyle w:val="ConsPlusNonformat"/>
              <w:widowControl/>
              <w:snapToGrid w:val="0"/>
              <w:spacing w:line="10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6" type="#_x0000_t202" style="position:absolute;margin-left:-3.5pt;margin-top:-18.7pt;width:213.45pt;height:5.6pt;z-index:251657728;mso-wrap-distance-left:0;mso-position-horizontal-relative:margin" stroked="f">
                  <v:fill opacity="0" color2="black"/>
                  <v:textbox style="mso-next-textbox:#_x0000_s1026" inset="0,0,0,0">
                    <w:txbxContent>
                      <w:p w:rsidR="00F41C7E" w:rsidRPr="004F2F0E" w:rsidRDefault="00F41C7E" w:rsidP="004F2F0E">
                        <w:r w:rsidRPr="004F2F0E">
                          <w:t xml:space="preserve"> </w:t>
                        </w:r>
                      </w:p>
                    </w:txbxContent>
                  </v:textbox>
                  <w10:wrap type="square" side="largest"/>
                </v:shape>
              </w:pict>
            </w:r>
            <w:r w:rsidR="00F41C7E">
              <w:rPr>
                <w:rFonts w:ascii="Times New Roman" w:hAnsi="Times New Roman" w:cs="Times New Roman"/>
                <w:sz w:val="22"/>
                <w:szCs w:val="22"/>
              </w:rPr>
              <w:t xml:space="preserve">    Регистрационный №_________</w:t>
            </w:r>
          </w:p>
        </w:tc>
      </w:tr>
      <w:tr w:rsidR="00F41C7E">
        <w:trPr>
          <w:trHeight w:val="297"/>
        </w:trPr>
        <w:tc>
          <w:tcPr>
            <w:tcW w:w="3435" w:type="dxa"/>
            <w:shd w:val="clear" w:color="auto" w:fill="auto"/>
          </w:tcPr>
          <w:p w:rsidR="00F41C7E" w:rsidRDefault="00F41C7E">
            <w:pPr>
              <w:pStyle w:val="ConsPlusNonformat"/>
              <w:widowControl/>
              <w:snapToGrid w:val="0"/>
              <w:spacing w:line="100" w:lineRule="atLeas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           от __________</w:t>
            </w:r>
          </w:p>
        </w:tc>
      </w:tr>
    </w:tbl>
    <w:p w:rsidR="00F41C7E" w:rsidRDefault="00F41C7E">
      <w:pPr>
        <w:pStyle w:val="ConsPlusNonformat"/>
        <w:widowControl/>
        <w:spacing w:line="100" w:lineRule="atLeast"/>
        <w:ind w:left="3686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Директору   муниципального бюджетного общеобразовательного учреждения </w:t>
      </w:r>
      <w:r w:rsidR="00CA6C53">
        <w:rPr>
          <w:rFonts w:ascii="Times New Roman" w:hAnsi="Times New Roman" w:cs="Times New Roman"/>
          <w:sz w:val="22"/>
          <w:szCs w:val="22"/>
        </w:rPr>
        <w:t xml:space="preserve">Луначарской </w:t>
      </w:r>
      <w:r w:rsidR="00402377">
        <w:rPr>
          <w:rFonts w:ascii="Times New Roman" w:hAnsi="Times New Roman" w:cs="Times New Roman"/>
          <w:sz w:val="22"/>
          <w:szCs w:val="22"/>
        </w:rPr>
        <w:t xml:space="preserve">средней общеобразовательной школы </w:t>
      </w:r>
      <w:r w:rsidR="00CA6C53">
        <w:rPr>
          <w:rFonts w:ascii="Times New Roman" w:hAnsi="Times New Roman" w:cs="Times New Roman"/>
          <w:sz w:val="22"/>
          <w:szCs w:val="22"/>
        </w:rPr>
        <w:t>№8    Т.В. Ореховой</w:t>
      </w:r>
    </w:p>
    <w:p w:rsidR="00F41C7E" w:rsidRDefault="00F41C7E">
      <w:pPr>
        <w:pStyle w:val="ConsPlusNonformat"/>
        <w:widowControl/>
        <w:spacing w:line="100" w:lineRule="atLeast"/>
        <w:rPr>
          <w:rFonts w:ascii="Times New Roman" w:hAnsi="Times New Roman" w:cs="Times New Roman"/>
          <w:sz w:val="22"/>
          <w:szCs w:val="22"/>
        </w:rPr>
      </w:pPr>
    </w:p>
    <w:p w:rsidR="00F41C7E" w:rsidRDefault="00F41C7E">
      <w:pPr>
        <w:pStyle w:val="ConsPlusNonformat"/>
        <w:widowControl/>
        <w:spacing w:line="100" w:lineRule="atLeast"/>
        <w:ind w:left="30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От _______________________________________________</w:t>
      </w:r>
    </w:p>
    <w:p w:rsidR="00F41C7E" w:rsidRDefault="00F41C7E">
      <w:pPr>
        <w:pStyle w:val="ConsPlusNonformat"/>
        <w:widowControl/>
        <w:spacing w:line="100" w:lineRule="atLeast"/>
        <w:ind w:left="30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6"/>
          <w:szCs w:val="16"/>
        </w:rPr>
        <w:t>(Фамилия заявителя)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41C7E" w:rsidRDefault="00F41C7E">
      <w:pPr>
        <w:pStyle w:val="ConsPlusNonformat"/>
        <w:widowControl/>
        <w:tabs>
          <w:tab w:val="left" w:pos="3510"/>
        </w:tabs>
        <w:spacing w:line="100" w:lineRule="atLeas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__________________________________________________</w:t>
      </w:r>
    </w:p>
    <w:p w:rsidR="00F41C7E" w:rsidRDefault="00F41C7E">
      <w:pPr>
        <w:pStyle w:val="ConsPlusNonformat"/>
        <w:widowControl/>
        <w:spacing w:line="100" w:lineRule="atLeast"/>
        <w:ind w:left="3060" w:firstLine="138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14"/>
          <w:szCs w:val="14"/>
        </w:rPr>
        <w:t xml:space="preserve">Имя, </w:t>
      </w:r>
      <w:r>
        <w:rPr>
          <w:rFonts w:ascii="Times New Roman" w:hAnsi="Times New Roman" w:cs="Times New Roman"/>
          <w:sz w:val="16"/>
          <w:szCs w:val="16"/>
        </w:rPr>
        <w:t>отчество  заявителя  полностью)</w:t>
      </w:r>
    </w:p>
    <w:p w:rsidR="00F41C7E" w:rsidRDefault="00F41C7E">
      <w:pPr>
        <w:pStyle w:val="Normal"/>
        <w:spacing w:line="100" w:lineRule="atLeast"/>
        <w:rPr>
          <w:sz w:val="21"/>
          <w:szCs w:val="21"/>
        </w:rPr>
      </w:pPr>
      <w:r>
        <w:t xml:space="preserve">                                                       </w:t>
      </w:r>
      <w:r>
        <w:rPr>
          <w:sz w:val="21"/>
          <w:szCs w:val="21"/>
        </w:rPr>
        <w:t xml:space="preserve">документ, удостоверяющий личность заявителя: </w:t>
      </w:r>
    </w:p>
    <w:p w:rsidR="00F41C7E" w:rsidRDefault="00F41C7E">
      <w:pPr>
        <w:pStyle w:val="Normal"/>
        <w:spacing w:line="100" w:lineRule="atLeast"/>
        <w:rPr>
          <w:sz w:val="21"/>
          <w:szCs w:val="21"/>
        </w:rPr>
      </w:pPr>
      <w:r>
        <w:rPr>
          <w:sz w:val="21"/>
          <w:szCs w:val="21"/>
        </w:rPr>
        <w:t xml:space="preserve">                                                              Тип ________________________________________________________</w:t>
      </w:r>
    </w:p>
    <w:p w:rsidR="00F41C7E" w:rsidRDefault="00F41C7E">
      <w:pPr>
        <w:pStyle w:val="Normal"/>
        <w:spacing w:line="100" w:lineRule="atLeast"/>
        <w:rPr>
          <w:sz w:val="21"/>
          <w:szCs w:val="21"/>
        </w:rPr>
      </w:pPr>
      <w:r>
        <w:rPr>
          <w:sz w:val="21"/>
          <w:szCs w:val="21"/>
        </w:rPr>
        <w:t xml:space="preserve">                                                              Серия__________________ № __________________________________</w:t>
      </w:r>
    </w:p>
    <w:p w:rsidR="00F41C7E" w:rsidRDefault="00F41C7E">
      <w:pPr>
        <w:pStyle w:val="Normal"/>
        <w:spacing w:line="100" w:lineRule="atLeast"/>
        <w:rPr>
          <w:sz w:val="21"/>
          <w:szCs w:val="21"/>
        </w:rPr>
      </w:pPr>
      <w:r>
        <w:rPr>
          <w:sz w:val="21"/>
          <w:szCs w:val="21"/>
        </w:rPr>
        <w:t xml:space="preserve">                                                              Дата выдачи _________________________________________________</w:t>
      </w:r>
    </w:p>
    <w:p w:rsidR="00F41C7E" w:rsidRDefault="00F41C7E">
      <w:pPr>
        <w:pStyle w:val="Normal"/>
        <w:spacing w:line="100" w:lineRule="atLeast"/>
        <w:rPr>
          <w:sz w:val="21"/>
          <w:szCs w:val="21"/>
        </w:rPr>
      </w:pPr>
      <w:r>
        <w:rPr>
          <w:sz w:val="21"/>
          <w:szCs w:val="21"/>
        </w:rPr>
        <w:t xml:space="preserve">                                                               Кем выдан __________________________________________________</w:t>
      </w:r>
    </w:p>
    <w:p w:rsidR="00F41C7E" w:rsidRDefault="00F41C7E">
      <w:pPr>
        <w:pStyle w:val="Normal"/>
        <w:spacing w:line="100" w:lineRule="atLeast"/>
        <w:rPr>
          <w:sz w:val="21"/>
          <w:szCs w:val="21"/>
        </w:rPr>
      </w:pPr>
      <w:r>
        <w:rPr>
          <w:sz w:val="21"/>
          <w:szCs w:val="21"/>
        </w:rPr>
        <w:t xml:space="preserve">                                                              Адрес регистрации: </w:t>
      </w:r>
    </w:p>
    <w:p w:rsidR="00F41C7E" w:rsidRDefault="00F41C7E">
      <w:pPr>
        <w:pStyle w:val="Normal"/>
        <w:spacing w:line="100" w:lineRule="atLeast"/>
        <w:rPr>
          <w:sz w:val="21"/>
          <w:szCs w:val="21"/>
        </w:rPr>
      </w:pPr>
      <w:r>
        <w:rPr>
          <w:sz w:val="21"/>
          <w:szCs w:val="21"/>
        </w:rPr>
        <w:t xml:space="preserve">                                                              Почтовый индекс: ____________________________________________</w:t>
      </w:r>
    </w:p>
    <w:p w:rsidR="00F41C7E" w:rsidRDefault="00F41C7E">
      <w:pPr>
        <w:pStyle w:val="Normal"/>
        <w:spacing w:line="100" w:lineRule="atLeast"/>
        <w:rPr>
          <w:sz w:val="21"/>
          <w:szCs w:val="21"/>
        </w:rPr>
      </w:pPr>
      <w:r>
        <w:rPr>
          <w:sz w:val="21"/>
          <w:szCs w:val="21"/>
        </w:rPr>
        <w:t xml:space="preserve">                                                              Город/ст./х./</w:t>
      </w:r>
      <w:proofErr w:type="spellStart"/>
      <w:r>
        <w:rPr>
          <w:sz w:val="21"/>
          <w:szCs w:val="21"/>
        </w:rPr>
        <w:t>пос</w:t>
      </w:r>
      <w:proofErr w:type="spellEnd"/>
      <w:r>
        <w:rPr>
          <w:sz w:val="21"/>
          <w:szCs w:val="21"/>
        </w:rPr>
        <w:t>: ______________________________________________</w:t>
      </w:r>
    </w:p>
    <w:p w:rsidR="00F41C7E" w:rsidRDefault="00F41C7E">
      <w:pPr>
        <w:pStyle w:val="Normal"/>
        <w:spacing w:line="100" w:lineRule="atLeast"/>
        <w:rPr>
          <w:sz w:val="21"/>
          <w:szCs w:val="21"/>
        </w:rPr>
      </w:pPr>
      <w:r>
        <w:rPr>
          <w:sz w:val="21"/>
          <w:szCs w:val="21"/>
        </w:rPr>
        <w:t xml:space="preserve">                                                              Район: ______________________________________________________</w:t>
      </w:r>
    </w:p>
    <w:p w:rsidR="00F41C7E" w:rsidRDefault="00F41C7E">
      <w:pPr>
        <w:pStyle w:val="Normal"/>
        <w:spacing w:line="100" w:lineRule="atLeast"/>
        <w:rPr>
          <w:sz w:val="21"/>
          <w:szCs w:val="21"/>
        </w:rPr>
      </w:pPr>
      <w:r>
        <w:rPr>
          <w:sz w:val="21"/>
          <w:szCs w:val="21"/>
        </w:rPr>
        <w:t xml:space="preserve">                                                              ул./пр././пер.__________________________________________________ </w:t>
      </w:r>
    </w:p>
    <w:p w:rsidR="00F41C7E" w:rsidRDefault="00F41C7E">
      <w:pPr>
        <w:pStyle w:val="Normal"/>
        <w:spacing w:line="100" w:lineRule="atLeast"/>
        <w:rPr>
          <w:sz w:val="21"/>
          <w:szCs w:val="21"/>
        </w:rPr>
      </w:pPr>
      <w:r>
        <w:rPr>
          <w:sz w:val="21"/>
          <w:szCs w:val="21"/>
        </w:rPr>
        <w:t xml:space="preserve">                                                              дом корп. кв. _________________________________________________</w:t>
      </w:r>
    </w:p>
    <w:p w:rsidR="00F41C7E" w:rsidRDefault="00F41C7E">
      <w:pPr>
        <w:pStyle w:val="Normal"/>
        <w:spacing w:line="100" w:lineRule="atLeast"/>
        <w:rPr>
          <w:sz w:val="20"/>
          <w:szCs w:val="20"/>
        </w:rPr>
      </w:pPr>
    </w:p>
    <w:p w:rsidR="00F41C7E" w:rsidRDefault="00F41C7E">
      <w:pPr>
        <w:pStyle w:val="Normal"/>
        <w:spacing w:line="100" w:lineRule="atLeas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сведения о документе, подтверждающего статус законного  представителя: </w:t>
      </w:r>
    </w:p>
    <w:p w:rsidR="00F41C7E" w:rsidRDefault="00F41C7E">
      <w:pPr>
        <w:pStyle w:val="Normal"/>
        <w:spacing w:line="100" w:lineRule="atLeast"/>
        <w:rPr>
          <w:sz w:val="21"/>
          <w:szCs w:val="21"/>
          <w:u w:val="single"/>
        </w:rPr>
      </w:pPr>
      <w:r>
        <w:rPr>
          <w:sz w:val="21"/>
          <w:szCs w:val="21"/>
        </w:rPr>
        <w:t xml:space="preserve">                                                             Тип </w:t>
      </w:r>
      <w:r>
        <w:rPr>
          <w:sz w:val="21"/>
          <w:szCs w:val="21"/>
          <w:u w:val="single"/>
        </w:rPr>
        <w:t xml:space="preserve">свидетельство о рождении </w:t>
      </w:r>
    </w:p>
    <w:p w:rsidR="00F41C7E" w:rsidRDefault="00F41C7E">
      <w:pPr>
        <w:pStyle w:val="Normal"/>
        <w:spacing w:line="100" w:lineRule="atLeast"/>
        <w:rPr>
          <w:sz w:val="21"/>
          <w:szCs w:val="21"/>
        </w:rPr>
      </w:pPr>
      <w:r>
        <w:rPr>
          <w:sz w:val="21"/>
          <w:szCs w:val="21"/>
        </w:rPr>
        <w:t xml:space="preserve">                                                              Серия № _____________________________________________________</w:t>
      </w:r>
    </w:p>
    <w:p w:rsidR="00F41C7E" w:rsidRDefault="00F41C7E">
      <w:pPr>
        <w:pStyle w:val="Normal"/>
        <w:spacing w:line="100" w:lineRule="atLeast"/>
        <w:rPr>
          <w:sz w:val="21"/>
          <w:szCs w:val="21"/>
        </w:rPr>
      </w:pPr>
      <w:r>
        <w:rPr>
          <w:sz w:val="21"/>
          <w:szCs w:val="21"/>
        </w:rPr>
        <w:t xml:space="preserve">                                                              Дата выдачи __________________________________________________</w:t>
      </w:r>
    </w:p>
    <w:p w:rsidR="00F41C7E" w:rsidRDefault="00F41C7E">
      <w:pPr>
        <w:pStyle w:val="Normal"/>
        <w:spacing w:line="100" w:lineRule="atLeast"/>
        <w:rPr>
          <w:sz w:val="21"/>
          <w:szCs w:val="21"/>
        </w:rPr>
      </w:pPr>
      <w:r>
        <w:rPr>
          <w:sz w:val="21"/>
          <w:szCs w:val="21"/>
        </w:rPr>
        <w:t xml:space="preserve">                                                              Место выдачи _________________________________________________</w:t>
      </w:r>
    </w:p>
    <w:p w:rsidR="00F41C7E" w:rsidRDefault="00F41C7E">
      <w:pPr>
        <w:pStyle w:val="Normal"/>
        <w:spacing w:line="100" w:lineRule="atLeast"/>
        <w:rPr>
          <w:sz w:val="21"/>
          <w:szCs w:val="21"/>
        </w:rPr>
      </w:pPr>
      <w:r>
        <w:rPr>
          <w:sz w:val="21"/>
          <w:szCs w:val="21"/>
        </w:rPr>
        <w:t xml:space="preserve">                                                          </w:t>
      </w:r>
    </w:p>
    <w:p w:rsidR="00F41C7E" w:rsidRDefault="00F41C7E">
      <w:pPr>
        <w:pStyle w:val="Normal"/>
        <w:spacing w:line="100" w:lineRule="atLeast"/>
        <w:rPr>
          <w:sz w:val="21"/>
          <w:szCs w:val="21"/>
        </w:rPr>
      </w:pPr>
      <w:r>
        <w:rPr>
          <w:sz w:val="21"/>
          <w:szCs w:val="21"/>
        </w:rPr>
        <w:t xml:space="preserve">                                                              Контактный телефон ___________________________________________ </w:t>
      </w:r>
    </w:p>
    <w:p w:rsidR="00F41C7E" w:rsidRDefault="00F41C7E">
      <w:pPr>
        <w:pStyle w:val="ConsPlusNormal"/>
        <w:widowControl/>
        <w:spacing w:line="100" w:lineRule="atLeast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1C7E" w:rsidRDefault="00F41C7E">
      <w:pPr>
        <w:pStyle w:val="ConsPlusNormal"/>
        <w:widowControl/>
        <w:spacing w:line="100" w:lineRule="atLeast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ЗАЯВЛЕНИЕ</w:t>
      </w:r>
    </w:p>
    <w:p w:rsidR="00F41C7E" w:rsidRDefault="00F41C7E">
      <w:pPr>
        <w:pStyle w:val="ConsPlusNormal"/>
        <w:widowControl/>
        <w:spacing w:line="100" w:lineRule="atLeast"/>
        <w:ind w:firstLine="0"/>
        <w:jc w:val="center"/>
        <w:rPr>
          <w:rFonts w:ascii="Times New Roman" w:hAnsi="Times New Roman" w:cs="Times New Roman"/>
          <w:sz w:val="22"/>
          <w:szCs w:val="22"/>
        </w:rPr>
      </w:pPr>
    </w:p>
    <w:p w:rsidR="00F41C7E" w:rsidRDefault="00F41C7E">
      <w:pPr>
        <w:pStyle w:val="ConsPlusNonformat"/>
        <w:widowControl/>
        <w:spacing w:line="100" w:lineRule="atLeast"/>
        <w:ind w:firstLine="708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Прошу принять моего ребенка  -  ______________________________________________________</w:t>
      </w:r>
    </w:p>
    <w:p w:rsidR="00F41C7E" w:rsidRDefault="00F41C7E">
      <w:pPr>
        <w:pStyle w:val="ConsPlusNonformat"/>
        <w:widowControl/>
        <w:spacing w:line="100" w:lineRule="atLeast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(Фамилия)</w:t>
      </w:r>
    </w:p>
    <w:p w:rsidR="00F41C7E" w:rsidRDefault="00F41C7E">
      <w:pPr>
        <w:pStyle w:val="ConsPlusNonformat"/>
        <w:widowControl/>
        <w:spacing w:line="100" w:lineRule="atLeas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_________________________________________________________________________________________</w:t>
      </w:r>
    </w:p>
    <w:p w:rsidR="00F41C7E" w:rsidRDefault="00F41C7E">
      <w:pPr>
        <w:pStyle w:val="ConsPlusNonformat"/>
        <w:widowControl/>
        <w:spacing w:line="100" w:lineRule="atLeast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(имя, отчество - полностью)</w:t>
      </w:r>
    </w:p>
    <w:p w:rsidR="00F41C7E" w:rsidRDefault="00F41C7E">
      <w:pPr>
        <w:pStyle w:val="ConsPlusNonformat"/>
        <w:widowControl/>
        <w:spacing w:line="100" w:lineRule="atLeas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Дата </w:t>
      </w:r>
      <w:proofErr w:type="spellStart"/>
      <w:r>
        <w:rPr>
          <w:rFonts w:ascii="Times New Roman" w:hAnsi="Times New Roman" w:cs="Times New Roman"/>
          <w:sz w:val="22"/>
          <w:szCs w:val="22"/>
        </w:rPr>
        <w:t>рождения____________</w:t>
      </w:r>
      <w:proofErr w:type="spellEnd"/>
      <w:r>
        <w:rPr>
          <w:rFonts w:ascii="Times New Roman" w:hAnsi="Times New Roman" w:cs="Times New Roman"/>
          <w:sz w:val="22"/>
          <w:szCs w:val="22"/>
        </w:rPr>
        <w:t>, место  рождения_________________________________________________</w:t>
      </w:r>
    </w:p>
    <w:p w:rsidR="00F41C7E" w:rsidRDefault="00F41C7E">
      <w:pPr>
        <w:pStyle w:val="ConsPlusNonformat"/>
        <w:widowControl/>
        <w:spacing w:line="100" w:lineRule="atLeas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зарегистрированного (проживающего) по адресу: ______________________________________________</w:t>
      </w:r>
    </w:p>
    <w:p w:rsidR="00F41C7E" w:rsidRDefault="00F41C7E">
      <w:pPr>
        <w:pStyle w:val="ConsPlusNonformat"/>
        <w:widowControl/>
        <w:spacing w:line="100" w:lineRule="atLeas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_________________________________________________________________________________________</w:t>
      </w:r>
    </w:p>
    <w:p w:rsidR="00F41C7E" w:rsidRDefault="00F41C7E">
      <w:pPr>
        <w:pStyle w:val="ConsPlusNonformat"/>
        <w:widowControl/>
        <w:spacing w:line="100" w:lineRule="atLeast"/>
        <w:rPr>
          <w:rFonts w:ascii="Times New Roman" w:hAnsi="Times New Roman" w:cs="Times New Roman"/>
          <w:sz w:val="22"/>
          <w:szCs w:val="22"/>
        </w:rPr>
      </w:pPr>
    </w:p>
    <w:p w:rsidR="00F41C7E" w:rsidRDefault="00F41C7E">
      <w:pPr>
        <w:pStyle w:val="ConsPlusNonformat"/>
        <w:widowControl/>
        <w:spacing w:line="100" w:lineRule="atLeas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в 1 (первый) класс МБОУ </w:t>
      </w:r>
      <w:r w:rsidR="00CA6C53">
        <w:rPr>
          <w:rFonts w:ascii="Times New Roman" w:hAnsi="Times New Roman" w:cs="Times New Roman"/>
          <w:sz w:val="22"/>
          <w:szCs w:val="22"/>
        </w:rPr>
        <w:t xml:space="preserve">Луначарской </w:t>
      </w:r>
      <w:r w:rsidR="00402377">
        <w:rPr>
          <w:rFonts w:ascii="Times New Roman" w:hAnsi="Times New Roman" w:cs="Times New Roman"/>
          <w:sz w:val="22"/>
          <w:szCs w:val="22"/>
        </w:rPr>
        <w:t>СОШ</w:t>
      </w:r>
      <w:r w:rsidR="00CA6C53">
        <w:rPr>
          <w:rFonts w:ascii="Times New Roman" w:hAnsi="Times New Roman" w:cs="Times New Roman"/>
          <w:sz w:val="22"/>
          <w:szCs w:val="22"/>
        </w:rPr>
        <w:t>№8</w:t>
      </w:r>
      <w:r>
        <w:rPr>
          <w:rFonts w:ascii="Times New Roman" w:hAnsi="Times New Roman" w:cs="Times New Roman"/>
          <w:sz w:val="22"/>
          <w:szCs w:val="22"/>
        </w:rPr>
        <w:t>.</w:t>
      </w:r>
    </w:p>
    <w:p w:rsidR="00F41C7E" w:rsidRDefault="00F41C7E">
      <w:pPr>
        <w:spacing w:line="100" w:lineRule="atLeast"/>
        <w:ind w:firstLine="720"/>
        <w:jc w:val="both"/>
        <w:rPr>
          <w:rFonts w:ascii="Times New Roman CYR" w:hAnsi="Times New Roman CYR" w:cs="Times New Roman CYR"/>
          <w:sz w:val="22"/>
          <w:szCs w:val="22"/>
        </w:rPr>
      </w:pPr>
      <w:r>
        <w:rPr>
          <w:sz w:val="22"/>
          <w:szCs w:val="22"/>
        </w:rPr>
        <w:t xml:space="preserve">С Уставом, лицензией на право ведения образовательной деятельности, свидетельством государственной аккредитации учреждения, основными образовательными программами, графиком (режимом) работы и другими документами, регламентирующими образовательный процесс ознакомлен(а).  </w:t>
      </w:r>
      <w:r>
        <w:rPr>
          <w:rFonts w:ascii="Times New Roman CYR" w:hAnsi="Times New Roman CYR" w:cs="Times New Roman CYR"/>
          <w:sz w:val="22"/>
          <w:szCs w:val="22"/>
        </w:rPr>
        <w:t>С</w:t>
      </w:r>
      <w:r>
        <w:rPr>
          <w:rFonts w:ascii="Times New Roman CYR" w:eastAsia="Times New Roman CYR" w:hAnsi="Times New Roman CYR" w:cs="Times New Roman CYR"/>
          <w:sz w:val="22"/>
          <w:szCs w:val="22"/>
        </w:rPr>
        <w:t xml:space="preserve"> </w:t>
      </w:r>
      <w:r>
        <w:rPr>
          <w:rFonts w:ascii="Times New Roman CYR" w:hAnsi="Times New Roman CYR" w:cs="Times New Roman CYR"/>
          <w:sz w:val="22"/>
          <w:szCs w:val="22"/>
        </w:rPr>
        <w:t>правилами</w:t>
      </w:r>
      <w:r>
        <w:rPr>
          <w:rFonts w:ascii="Times New Roman CYR" w:eastAsia="Times New Roman CYR" w:hAnsi="Times New Roman CYR" w:cs="Times New Roman CYR"/>
          <w:sz w:val="22"/>
          <w:szCs w:val="22"/>
        </w:rPr>
        <w:t xml:space="preserve"> </w:t>
      </w:r>
      <w:r>
        <w:rPr>
          <w:rFonts w:ascii="Times New Roman CYR" w:hAnsi="Times New Roman CYR" w:cs="Times New Roman CYR"/>
          <w:sz w:val="22"/>
          <w:szCs w:val="22"/>
        </w:rPr>
        <w:t>приема</w:t>
      </w:r>
      <w:r>
        <w:rPr>
          <w:rFonts w:ascii="Times New Roman CYR" w:eastAsia="Times New Roman CYR" w:hAnsi="Times New Roman CYR" w:cs="Times New Roman CYR"/>
          <w:sz w:val="22"/>
          <w:szCs w:val="22"/>
        </w:rPr>
        <w:t xml:space="preserve"> </w:t>
      </w:r>
      <w:r>
        <w:rPr>
          <w:rFonts w:ascii="Times New Roman CYR" w:hAnsi="Times New Roman CYR" w:cs="Times New Roman CYR"/>
          <w:sz w:val="22"/>
          <w:szCs w:val="22"/>
        </w:rPr>
        <w:t>в</w:t>
      </w:r>
      <w:r>
        <w:rPr>
          <w:rFonts w:ascii="Times New Roman CYR" w:eastAsia="Times New Roman CYR" w:hAnsi="Times New Roman CYR" w:cs="Times New Roman CYR"/>
          <w:sz w:val="22"/>
          <w:szCs w:val="22"/>
        </w:rPr>
        <w:t xml:space="preserve"> </w:t>
      </w:r>
      <w:r>
        <w:rPr>
          <w:rFonts w:ascii="Times New Roman CYR" w:hAnsi="Times New Roman CYR" w:cs="Times New Roman CYR"/>
          <w:sz w:val="22"/>
          <w:szCs w:val="22"/>
        </w:rPr>
        <w:t>первый</w:t>
      </w:r>
      <w:r>
        <w:rPr>
          <w:rFonts w:ascii="Times New Roman CYR" w:eastAsia="Times New Roman CYR" w:hAnsi="Times New Roman CYR" w:cs="Times New Roman CYR"/>
          <w:sz w:val="22"/>
          <w:szCs w:val="22"/>
        </w:rPr>
        <w:t xml:space="preserve"> </w:t>
      </w:r>
      <w:r>
        <w:rPr>
          <w:rFonts w:ascii="Times New Roman CYR" w:hAnsi="Times New Roman CYR" w:cs="Times New Roman CYR"/>
          <w:sz w:val="22"/>
          <w:szCs w:val="22"/>
        </w:rPr>
        <w:t>класс</w:t>
      </w:r>
      <w:r>
        <w:rPr>
          <w:rFonts w:ascii="Times New Roman CYR" w:eastAsia="Times New Roman CYR" w:hAnsi="Times New Roman CYR" w:cs="Times New Roman CYR"/>
          <w:sz w:val="22"/>
          <w:szCs w:val="22"/>
        </w:rPr>
        <w:t xml:space="preserve"> </w:t>
      </w:r>
      <w:r>
        <w:rPr>
          <w:rFonts w:ascii="Times New Roman CYR" w:hAnsi="Times New Roman CYR" w:cs="Times New Roman CYR"/>
          <w:sz w:val="22"/>
          <w:szCs w:val="22"/>
        </w:rPr>
        <w:t>ознакомлен(а).</w:t>
      </w:r>
    </w:p>
    <w:p w:rsidR="00F41C7E" w:rsidRDefault="00F41C7E">
      <w:pPr>
        <w:spacing w:line="100" w:lineRule="atLeast"/>
        <w:ind w:firstLine="720"/>
        <w:jc w:val="both"/>
        <w:rPr>
          <w:sz w:val="22"/>
          <w:szCs w:val="22"/>
        </w:rPr>
      </w:pPr>
      <w:r>
        <w:rPr>
          <w:sz w:val="22"/>
          <w:szCs w:val="22"/>
        </w:rPr>
        <w:t>Получение образования прошу организовать на русском языке.</w:t>
      </w:r>
    </w:p>
    <w:p w:rsidR="00F41C7E" w:rsidRDefault="00F41C7E">
      <w:pPr>
        <w:pStyle w:val="ad"/>
        <w:spacing w:before="0" w:after="0" w:line="100" w:lineRule="atLeast"/>
        <w:rPr>
          <w:sz w:val="20"/>
          <w:szCs w:val="20"/>
        </w:rPr>
      </w:pPr>
      <w:r>
        <w:rPr>
          <w:sz w:val="20"/>
          <w:szCs w:val="20"/>
        </w:rPr>
        <w:t>К заявлению прилагаю:</w:t>
      </w:r>
      <w:r>
        <w:rPr>
          <w:sz w:val="20"/>
          <w:szCs w:val="20"/>
        </w:rPr>
        <w:br/>
      </w:r>
      <w:r>
        <w:rPr>
          <w:rFonts w:ascii="Wingdings" w:eastAsia="Wingdings" w:hAnsi="Wingdings" w:cs="Wingdings"/>
          <w:sz w:val="20"/>
          <w:szCs w:val="20"/>
        </w:rPr>
        <w:t></w:t>
      </w:r>
      <w:r>
        <w:rPr>
          <w:sz w:val="20"/>
          <w:szCs w:val="20"/>
        </w:rPr>
        <w:t xml:space="preserve"> копию свидетельства о рождении;</w:t>
      </w:r>
    </w:p>
    <w:p w:rsidR="00F41C7E" w:rsidRDefault="00F41C7E">
      <w:pPr>
        <w:pStyle w:val="ad"/>
        <w:spacing w:before="0" w:after="0" w:line="100" w:lineRule="atLeast"/>
        <w:rPr>
          <w:sz w:val="20"/>
          <w:szCs w:val="20"/>
        </w:rPr>
      </w:pPr>
      <w:r>
        <w:rPr>
          <w:rFonts w:ascii="Wingdings" w:eastAsia="Wingdings" w:hAnsi="Wingdings" w:cs="Wingdings"/>
          <w:sz w:val="20"/>
          <w:szCs w:val="20"/>
        </w:rPr>
        <w:t></w:t>
      </w:r>
      <w:r>
        <w:rPr>
          <w:sz w:val="20"/>
          <w:szCs w:val="20"/>
        </w:rPr>
        <w:t xml:space="preserve"> копию паспорта родителя с отметкой о регистрации по месту жительства;</w:t>
      </w:r>
    </w:p>
    <w:p w:rsidR="00F41C7E" w:rsidRDefault="00F41C7E">
      <w:pPr>
        <w:pStyle w:val="ad"/>
        <w:spacing w:before="0" w:after="0" w:line="100" w:lineRule="atLeast"/>
        <w:rPr>
          <w:sz w:val="20"/>
          <w:szCs w:val="20"/>
        </w:rPr>
      </w:pPr>
      <w:r>
        <w:rPr>
          <w:rFonts w:ascii="Wingdings" w:eastAsia="Wingdings" w:hAnsi="Wingdings" w:cs="Wingdings"/>
          <w:sz w:val="20"/>
          <w:szCs w:val="20"/>
        </w:rPr>
        <w:t></w:t>
      </w:r>
      <w:r>
        <w:rPr>
          <w:sz w:val="20"/>
          <w:szCs w:val="20"/>
        </w:rPr>
        <w:t xml:space="preserve"> копию свидетельства о регистрации ребенка по месту жительства </w:t>
      </w:r>
    </w:p>
    <w:p w:rsidR="00F41C7E" w:rsidRDefault="00F41C7E">
      <w:pPr>
        <w:pStyle w:val="ad"/>
        <w:spacing w:before="0" w:after="0" w:line="100" w:lineRule="atLeast"/>
        <w:rPr>
          <w:sz w:val="20"/>
          <w:szCs w:val="20"/>
        </w:rPr>
      </w:pPr>
      <w:r>
        <w:rPr>
          <w:rFonts w:ascii="Wingdings" w:eastAsia="Wingdings" w:hAnsi="Wingdings" w:cs="Wingdings"/>
          <w:sz w:val="20"/>
          <w:szCs w:val="20"/>
        </w:rPr>
        <w:t></w:t>
      </w:r>
      <w:r>
        <w:rPr>
          <w:sz w:val="20"/>
          <w:szCs w:val="20"/>
        </w:rPr>
        <w:t xml:space="preserve"> копию свидетельства о регистрации ребенка по месту пребывания </w:t>
      </w:r>
    </w:p>
    <w:p w:rsidR="00F41C7E" w:rsidRDefault="00F41C7E">
      <w:pPr>
        <w:pStyle w:val="ad"/>
        <w:spacing w:before="0" w:after="0" w:line="100" w:lineRule="atLeast"/>
        <w:rPr>
          <w:sz w:val="20"/>
          <w:szCs w:val="20"/>
        </w:rPr>
      </w:pPr>
      <w:r>
        <w:rPr>
          <w:rFonts w:ascii="Wingdings" w:eastAsia="Wingdings" w:hAnsi="Wingdings" w:cs="Wingdings"/>
          <w:sz w:val="20"/>
          <w:szCs w:val="20"/>
        </w:rPr>
        <w:t></w:t>
      </w:r>
      <w:r>
        <w:rPr>
          <w:sz w:val="20"/>
          <w:szCs w:val="20"/>
        </w:rPr>
        <w:t xml:space="preserve"> справка о регистрации;</w:t>
      </w:r>
    </w:p>
    <w:p w:rsidR="00F41C7E" w:rsidRDefault="00F41C7E">
      <w:pPr>
        <w:pStyle w:val="ad"/>
        <w:spacing w:before="0" w:after="0" w:line="100" w:lineRule="atLeast"/>
        <w:rPr>
          <w:sz w:val="20"/>
          <w:szCs w:val="20"/>
        </w:rPr>
      </w:pPr>
      <w:r>
        <w:rPr>
          <w:rFonts w:ascii="Wingdings" w:eastAsia="Wingdings" w:hAnsi="Wingdings" w:cs="Wingdings"/>
          <w:sz w:val="20"/>
          <w:szCs w:val="20"/>
        </w:rPr>
        <w:t></w:t>
      </w:r>
      <w:r>
        <w:rPr>
          <w:sz w:val="20"/>
          <w:szCs w:val="20"/>
        </w:rPr>
        <w:t xml:space="preserve"> другое (указать):____________________________________________________________________________.</w:t>
      </w:r>
    </w:p>
    <w:p w:rsidR="00F41C7E" w:rsidRDefault="00F41C7E">
      <w:pPr>
        <w:spacing w:line="100" w:lineRule="atLeas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</w:t>
      </w:r>
    </w:p>
    <w:p w:rsidR="00F41C7E" w:rsidRDefault="00F41C7E">
      <w:pPr>
        <w:spacing w:line="100" w:lineRule="atLeast"/>
        <w:jc w:val="both"/>
        <w:rPr>
          <w:sz w:val="22"/>
          <w:szCs w:val="22"/>
        </w:rPr>
      </w:pPr>
      <w:r>
        <w:rPr>
          <w:sz w:val="20"/>
          <w:szCs w:val="20"/>
        </w:rPr>
        <w:t xml:space="preserve">      Даю свое согласие на обработку и использование персональных данных моих и моего ребенка в соответствии с Федеральным законом от 27 июля 2006 года №152-ФЗ «О персональных данных»</w:t>
      </w:r>
      <w:r>
        <w:rPr>
          <w:color w:val="000000"/>
          <w:sz w:val="20"/>
          <w:szCs w:val="20"/>
        </w:rPr>
        <w:t xml:space="preserve"> до окончания обучения моего ребенка в данном образовательном учреждении. Отказываюсь от письменного уведомления об уничтожении моих персональных данных и моего ребенка после нормативного срока их хранения. </w:t>
      </w:r>
      <w:r>
        <w:rPr>
          <w:sz w:val="20"/>
          <w:szCs w:val="20"/>
        </w:rPr>
        <w:t xml:space="preserve">   </w:t>
      </w:r>
      <w:r>
        <w:t xml:space="preserve">                                                                                                  </w:t>
      </w:r>
      <w:r>
        <w:rPr>
          <w:sz w:val="22"/>
          <w:szCs w:val="22"/>
        </w:rPr>
        <w:t xml:space="preserve"> </w:t>
      </w:r>
    </w:p>
    <w:p w:rsidR="00F41C7E" w:rsidRDefault="00F41C7E">
      <w:pPr>
        <w:pStyle w:val="ConsPlusNonformat"/>
        <w:widowControl/>
        <w:spacing w:line="100" w:lineRule="atLeast"/>
      </w:pPr>
    </w:p>
    <w:p w:rsidR="00F41C7E" w:rsidRDefault="00F41C7E">
      <w:pPr>
        <w:pStyle w:val="ConsPlusNonformat"/>
        <w:widowControl/>
        <w:spacing w:line="10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"____" ___________ 201</w:t>
      </w:r>
      <w:r w:rsidR="00F03501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года            _____________            ______________________________       </w:t>
      </w:r>
    </w:p>
    <w:p w:rsidR="00F41C7E" w:rsidRDefault="00F41C7E">
      <w:pPr>
        <w:pStyle w:val="ConsPlusNonformat"/>
        <w:widowControl/>
        <w:spacing w:line="100" w:lineRule="atLeast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</w:t>
      </w:r>
      <w:r>
        <w:rPr>
          <w:rFonts w:ascii="Times New Roman" w:hAnsi="Times New Roman" w:cs="Times New Roman"/>
          <w:sz w:val="16"/>
          <w:szCs w:val="16"/>
        </w:rPr>
        <w:t>(подпись)</w:t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  <w:t xml:space="preserve">              (расшифровка)</w:t>
      </w:r>
    </w:p>
    <w:sectPr w:rsidR="00F41C7E" w:rsidSect="004F2F0E">
      <w:pgSz w:w="11906" w:h="16838"/>
      <w:pgMar w:top="851" w:right="746" w:bottom="540" w:left="1155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pen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</w:lvl>
    <w:lvl w:ilvl="1">
      <w:start w:val="1"/>
      <w:numFmt w:val="bullet"/>
      <w:lvlText w:val=""/>
      <w:lvlJc w:val="left"/>
      <w:pPr>
        <w:tabs>
          <w:tab w:val="num" w:pos="2367"/>
        </w:tabs>
        <w:ind w:left="2367" w:hanging="567"/>
      </w:pPr>
      <w:rPr>
        <w:rFonts w:ascii="Symbol" w:hAnsi="Symbol" w:cs="Symbol"/>
        <w:color w:val="auto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Symbol"/>
        <w:color w:val="auto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2">
    <w:nsid w:val="00000003"/>
    <w:multiLevelType w:val="multilevel"/>
    <w:tmpl w:val="00000003"/>
    <w:name w:val="WW8Num3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oNotTrackMoves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02377"/>
    <w:rsid w:val="00402377"/>
    <w:rsid w:val="004F2F0E"/>
    <w:rsid w:val="00B0713F"/>
    <w:rsid w:val="00BF0327"/>
    <w:rsid w:val="00CA6C53"/>
    <w:rsid w:val="00F03501"/>
    <w:rsid w:val="00F35350"/>
    <w:rsid w:val="00F41C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character" w:default="1" w:styleId="a0">
    <w:name w:val="Default Paragraph Font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1">
    <w:name w:val="WW8Num1z1"/>
    <w:rPr>
      <w:rFonts w:ascii="Symbol" w:hAnsi="Symbol" w:cs="Symbol"/>
      <w:color w:val="auto"/>
    </w:rPr>
  </w:style>
  <w:style w:type="character" w:customStyle="1" w:styleId="WW8Num2z1">
    <w:name w:val="WW8Num2z1"/>
    <w:rPr>
      <w:rFonts w:ascii="Symbol" w:hAnsi="Symbol" w:cs="Symbol"/>
      <w:color w:val="auto"/>
    </w:rPr>
  </w:style>
  <w:style w:type="character" w:customStyle="1" w:styleId="Absatz-Standardschriftart">
    <w:name w:val="Absatz-Standardschriftart"/>
  </w:style>
  <w:style w:type="character" w:customStyle="1" w:styleId="WW8Num1z0">
    <w:name w:val="WW8Num1z0"/>
    <w:rPr>
      <w:color w:val="auto"/>
    </w:rPr>
  </w:style>
  <w:style w:type="character" w:customStyle="1" w:styleId="WW8Num1z2">
    <w:name w:val="WW8Num1z2"/>
    <w:rPr>
      <w:rFonts w:ascii="Wingdings" w:hAnsi="Wingdings" w:cs="Wingdings"/>
    </w:rPr>
  </w:style>
  <w:style w:type="character" w:customStyle="1" w:styleId="WW8Num1z3">
    <w:name w:val="WW8Num1z3"/>
    <w:rPr>
      <w:rFonts w:ascii="Symbol" w:hAnsi="Symbol" w:cs="Symbol"/>
    </w:rPr>
  </w:style>
  <w:style w:type="character" w:customStyle="1" w:styleId="WW8Num1z4">
    <w:name w:val="WW8Num1z4"/>
    <w:rPr>
      <w:rFonts w:ascii="Courier New" w:hAnsi="Courier New" w:cs="Courier New"/>
    </w:rPr>
  </w:style>
  <w:style w:type="character" w:customStyle="1" w:styleId="WW8Num3z0">
    <w:name w:val="WW8Num3z0"/>
    <w:rPr>
      <w:rFonts w:ascii="Symbol" w:hAnsi="Symbol" w:cs="OpenSymbol"/>
    </w:rPr>
  </w:style>
  <w:style w:type="character" w:customStyle="1" w:styleId="WW8Num4z1">
    <w:name w:val="WW8Num4z1"/>
    <w:rPr>
      <w:rFonts w:ascii="Symbol" w:hAnsi="Symbol" w:cs="Symbol"/>
    </w:rPr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1">
    <w:name w:val="Основной шрифт абзаца1"/>
  </w:style>
  <w:style w:type="character" w:customStyle="1" w:styleId="WW8Num2z0">
    <w:name w:val="WW8Num2z0"/>
    <w:rPr>
      <w:color w:val="auto"/>
    </w:rPr>
  </w:style>
  <w:style w:type="character" w:customStyle="1" w:styleId="WW8Num2z2">
    <w:name w:val="WW8Num2z2"/>
    <w:rPr>
      <w:rFonts w:ascii="Wingdings" w:hAnsi="Wingdings" w:cs="Wingdings"/>
    </w:rPr>
  </w:style>
  <w:style w:type="character" w:customStyle="1" w:styleId="WW8Num2z3">
    <w:name w:val="WW8Num2z3"/>
    <w:rPr>
      <w:rFonts w:ascii="Symbol" w:hAnsi="Symbol" w:cs="Symbol"/>
    </w:rPr>
  </w:style>
  <w:style w:type="character" w:customStyle="1" w:styleId="WW8Num2z4">
    <w:name w:val="WW8Num2z4"/>
    <w:rPr>
      <w:rFonts w:ascii="Courier New" w:hAnsi="Courier New" w:cs="Courier New"/>
    </w:rPr>
  </w:style>
  <w:style w:type="character" w:customStyle="1" w:styleId="a3">
    <w:name w:val="Символ нумерации"/>
  </w:style>
  <w:style w:type="character" w:customStyle="1" w:styleId="a4">
    <w:name w:val="Маркеры списка"/>
    <w:rPr>
      <w:rFonts w:ascii="OpenSymbol" w:eastAsia="OpenSymbol" w:hAnsi="OpenSymbol" w:cs="OpenSymbol"/>
    </w:rPr>
  </w:style>
  <w:style w:type="character" w:customStyle="1" w:styleId="ListLabel1">
    <w:name w:val="ListLabel 1"/>
    <w:rPr>
      <w:rFonts w:cs="Symbol"/>
    </w:rPr>
  </w:style>
  <w:style w:type="paragraph" w:customStyle="1" w:styleId="a5">
    <w:name w:val="Заголовок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  <w:rPr>
      <w:rFonts w:cs="Tahoma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10">
    <w:name w:val="Указатель1"/>
    <w:basedOn w:val="a"/>
    <w:pPr>
      <w:suppressLineNumbers/>
    </w:pPr>
    <w:rPr>
      <w:rFonts w:cs="Tahoma"/>
    </w:rPr>
  </w:style>
  <w:style w:type="paragraph" w:customStyle="1" w:styleId="a9">
    <w:name w:val="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a">
    <w:name w:val="Содержимое врезки"/>
    <w:basedOn w:val="a6"/>
  </w:style>
  <w:style w:type="paragraph" w:customStyle="1" w:styleId="ab">
    <w:name w:val="Содержимое таблицы"/>
    <w:basedOn w:val="a"/>
    <w:pPr>
      <w:suppressLineNumbers/>
    </w:pPr>
  </w:style>
  <w:style w:type="paragraph" w:customStyle="1" w:styleId="ac">
    <w:name w:val="Заголовок таблицы"/>
    <w:basedOn w:val="ab"/>
    <w:pPr>
      <w:jc w:val="center"/>
    </w:pPr>
    <w:rPr>
      <w:b/>
      <w:bCs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">
    <w:name w:val="Обычный (веб)2"/>
    <w:basedOn w:val="a"/>
    <w:pPr>
      <w:spacing w:before="20" w:after="20"/>
      <w:ind w:firstLine="400"/>
      <w:jc w:val="both"/>
    </w:pPr>
    <w:rPr>
      <w:rFonts w:ascii="Tahoma" w:hAnsi="Tahoma" w:cs="Tahoma"/>
    </w:rPr>
  </w:style>
  <w:style w:type="paragraph" w:customStyle="1" w:styleId="ListParagraph">
    <w:name w:val="List Paragraph"/>
    <w:basedOn w:val="a"/>
    <w:pPr>
      <w:ind w:left="720"/>
    </w:p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Normal">
    <w:name w:val="Normal"/>
    <w:basedOn w:val="a"/>
    <w:pPr>
      <w:autoSpaceDE w:val="0"/>
    </w:pPr>
    <w:rPr>
      <w:color w:val="000000"/>
      <w:lang w:bidi="hi-IN"/>
    </w:rPr>
  </w:style>
  <w:style w:type="paragraph" w:styleId="ad">
    <w:name w:val="Normal (Web)"/>
    <w:basedOn w:val="a"/>
    <w:pPr>
      <w:spacing w:before="280" w:after="28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683</Words>
  <Characters>3895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МОУ СОШ №2</Company>
  <LinksUpToDate>false</LinksUpToDate>
  <CharactersWithSpaces>4569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cp:lastModifiedBy>punsh</cp:lastModifiedBy>
  <cp:revision>2</cp:revision>
  <cp:lastPrinted>2014-03-03T13:00:00Z</cp:lastPrinted>
  <dcterms:created xsi:type="dcterms:W3CDTF">2017-03-09T20:51:00Z</dcterms:created>
  <dcterms:modified xsi:type="dcterms:W3CDTF">2017-03-09T20:51:00Z</dcterms:modified>
</cp:coreProperties>
</file>